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9A25" w14:textId="77777777" w:rsidR="00E41B88" w:rsidRDefault="00E41B88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27611399" w14:textId="77777777" w:rsidR="00E41B88" w:rsidRDefault="00E41B88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4D0561FF" w14:textId="1B585928" w:rsidR="003B3F27" w:rsidRDefault="00294ABB" w:rsidP="00EF3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  <w:t>Model de certificat</w:t>
      </w:r>
    </w:p>
    <w:p w14:paraId="0A37501D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DAB6C7B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A05A809" w14:textId="5DFEDAB6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Nom del/la </w:t>
      </w:r>
      <w:r w:rsidR="0093697E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secretari/ària:</w:t>
      </w:r>
    </w:p>
    <w:p w14:paraId="761E93BB" w14:textId="77777777" w:rsidR="00294ABB" w:rsidRDefault="00294ABB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56BBF81F" w14:textId="48D323DC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C</w:t>
      </w:r>
      <w:r w:rsidR="00294ABB" w:rsidRPr="00294ABB">
        <w:rPr>
          <w:rFonts w:ascii="Arial" w:hAnsi="Arial" w:cs="Arial"/>
          <w:b/>
          <w:bCs/>
          <w:color w:val="000000"/>
          <w:bdr w:val="none" w:sz="0" w:space="0" w:color="auto" w:frame="1"/>
          <w:lang w:val="ca-ES"/>
        </w:rPr>
        <w:t>ertifico</w:t>
      </w:r>
    </w:p>
    <w:p w14:paraId="5A39BBE3" w14:textId="77777777" w:rsidR="003B3F27" w:rsidRDefault="003B3F27" w:rsidP="00EF37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a-ES"/>
        </w:rPr>
      </w:pPr>
    </w:p>
    <w:p w14:paraId="6DF5C117" w14:textId="0BD22C95" w:rsidR="00EF3743" w:rsidRPr="00294ABB" w:rsidRDefault="003B3F27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Que l’</w:t>
      </w:r>
      <w:r w:rsidR="00E41B88">
        <w:rPr>
          <w:sz w:val="20"/>
          <w:szCs w:val="20"/>
          <w:bdr w:val="none" w:sz="0" w:space="0" w:color="auto" w:frame="1"/>
          <w:lang w:val="ca-ES"/>
        </w:rPr>
        <w:t>ajuntament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......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>....</w:t>
      </w:r>
      <w:r w:rsidR="00294ABB">
        <w:rPr>
          <w:sz w:val="20"/>
          <w:szCs w:val="20"/>
          <w:bdr w:val="none" w:sz="0" w:space="0" w:color="auto" w:frame="1"/>
          <w:lang w:val="ca-ES"/>
        </w:rPr>
        <w:t>......................................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ha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 xml:space="preserve">organitzat i dut a terme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les següents activitats culturals </w:t>
      </w:r>
      <w:r w:rsidR="00827A6F" w:rsidRPr="00294ABB">
        <w:rPr>
          <w:sz w:val="20"/>
          <w:szCs w:val="20"/>
          <w:bdr w:val="none" w:sz="0" w:space="0" w:color="auto" w:frame="1"/>
          <w:lang w:val="ca-ES"/>
        </w:rPr>
        <w:t xml:space="preserve">incloses dins el projecte participatiu Penedès Cultura i 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publicades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 a la web penedescultura.cat del Consell Comarcal de l’Alt Penedès</w:t>
      </w:r>
      <w:r w:rsidR="00EF3743" w:rsidRPr="00294ABB">
        <w:rPr>
          <w:sz w:val="20"/>
          <w:szCs w:val="20"/>
          <w:bdr w:val="none" w:sz="0" w:space="0" w:color="auto" w:frame="1"/>
          <w:lang w:val="ca-ES"/>
        </w:rPr>
        <w:t>.</w:t>
      </w:r>
    </w:p>
    <w:p w14:paraId="41C8F396" w14:textId="77777777" w:rsidR="00EF3743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6C8CF063" w14:textId="77777777" w:rsidR="00F32CA1" w:rsidRPr="00294ABB" w:rsidRDefault="00EF3743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Q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ue, un cop descomptats e</w:t>
      </w:r>
      <w:r w:rsidR="000009C2" w:rsidRPr="00294ABB">
        <w:rPr>
          <w:sz w:val="20"/>
          <w:szCs w:val="20"/>
          <w:bdr w:val="none" w:sz="0" w:space="0" w:color="auto" w:frame="1"/>
          <w:lang w:val="ca-ES"/>
        </w:rPr>
        <w:t>l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 xml:space="preserve">s ingressos en concepte de taquilla (si escau), les despeses d’organització </w:t>
      </w:r>
      <w:r w:rsidRPr="00294ABB">
        <w:rPr>
          <w:sz w:val="20"/>
          <w:szCs w:val="20"/>
          <w:bdr w:val="none" w:sz="0" w:space="0" w:color="auto" w:frame="1"/>
          <w:lang w:val="ca-ES"/>
        </w:rPr>
        <w:t>per a l’</w:t>
      </w:r>
      <w:r w:rsidR="002317AF" w:rsidRPr="00294ABB">
        <w:rPr>
          <w:sz w:val="20"/>
          <w:szCs w:val="20"/>
          <w:bdr w:val="none" w:sz="0" w:space="0" w:color="auto" w:frame="1"/>
          <w:lang w:val="ca-ES"/>
        </w:rPr>
        <w:t>entitat</w:t>
      </w:r>
      <w:r w:rsidRPr="00294ABB">
        <w:rPr>
          <w:sz w:val="20"/>
          <w:szCs w:val="20"/>
          <w:bdr w:val="none" w:sz="0" w:space="0" w:color="auto" w:frame="1"/>
          <w:lang w:val="ca-ES"/>
        </w:rPr>
        <w:t xml:space="preserve"> </w:t>
      </w:r>
      <w:r w:rsidR="00F32CA1" w:rsidRPr="00294ABB">
        <w:rPr>
          <w:sz w:val="20"/>
          <w:szCs w:val="20"/>
          <w:bdr w:val="none" w:sz="0" w:space="0" w:color="auto" w:frame="1"/>
          <w:lang w:val="ca-ES"/>
        </w:rPr>
        <w:t>han estat les següents:</w:t>
      </w:r>
    </w:p>
    <w:p w14:paraId="72A3D3EC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DDFDEE7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66FA8180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6073474" w14:textId="77777777" w:rsidR="00C27414" w:rsidRDefault="00C27414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C74ECEB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CB1C1BF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98DAA1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44082762" w14:textId="77777777" w:rsidR="00294ABB" w:rsidRP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07DBACBA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117E120C" w14:textId="77777777" w:rsidR="00294ABB" w:rsidRDefault="00294ABB" w:rsidP="00294ABB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7802BCD8" w14:textId="53DEC4EC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  <w:r w:rsidRPr="00294ABB">
        <w:rPr>
          <w:sz w:val="20"/>
          <w:szCs w:val="20"/>
          <w:bdr w:val="none" w:sz="0" w:space="0" w:color="auto" w:frame="1"/>
          <w:lang w:val="ca-ES"/>
        </w:rPr>
        <w:t>Nom de l’activitat (data de realització)</w:t>
      </w:r>
      <w:r w:rsidRPr="00294ABB">
        <w:rPr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sz w:val="20"/>
          <w:szCs w:val="20"/>
          <w:bdr w:val="none" w:sz="0" w:space="0" w:color="auto" w:frame="1"/>
          <w:lang w:val="ca-ES"/>
        </w:rPr>
        <w:tab/>
        <w:t>IMPORT</w:t>
      </w:r>
    </w:p>
    <w:p w14:paraId="35AA86B8" w14:textId="77777777" w:rsid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7B649518" w14:textId="77777777" w:rsidR="00294ABB" w:rsidRPr="00294ABB" w:rsidRDefault="00294ABB" w:rsidP="00C27414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0D0B940D" w14:textId="77777777" w:rsidR="00C27414" w:rsidRPr="00294ABB" w:rsidRDefault="00C27414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257E7573" w14:textId="0106DD2F" w:rsidR="00F32CA1" w:rsidRPr="00294ABB" w:rsidRDefault="00F32CA1" w:rsidP="00EF3743">
      <w:pPr>
        <w:pStyle w:val="Default"/>
        <w:jc w:val="both"/>
        <w:rPr>
          <w:b/>
          <w:sz w:val="20"/>
          <w:szCs w:val="20"/>
          <w:bdr w:val="none" w:sz="0" w:space="0" w:color="auto" w:frame="1"/>
          <w:lang w:val="ca-ES"/>
        </w:rPr>
      </w:pPr>
      <w:r w:rsidRPr="00294ABB">
        <w:rPr>
          <w:b/>
          <w:sz w:val="20"/>
          <w:szCs w:val="20"/>
          <w:bdr w:val="none" w:sz="0" w:space="0" w:color="auto" w:frame="1"/>
          <w:lang w:val="ca-ES"/>
        </w:rPr>
        <w:t>Total despeses:</w:t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</w:r>
      <w:r w:rsidRPr="00294ABB">
        <w:rPr>
          <w:b/>
          <w:sz w:val="20"/>
          <w:szCs w:val="20"/>
          <w:bdr w:val="none" w:sz="0" w:space="0" w:color="auto" w:frame="1"/>
          <w:lang w:val="ca-ES"/>
        </w:rPr>
        <w:tab/>
        <w:t>I</w:t>
      </w:r>
      <w:r w:rsidR="00294ABB">
        <w:rPr>
          <w:b/>
          <w:sz w:val="20"/>
          <w:szCs w:val="20"/>
          <w:bdr w:val="none" w:sz="0" w:space="0" w:color="auto" w:frame="1"/>
          <w:lang w:val="ca-ES"/>
        </w:rPr>
        <w:t>mport total:</w:t>
      </w:r>
    </w:p>
    <w:p w14:paraId="0E27B00A" w14:textId="77777777" w:rsidR="00F32CA1" w:rsidRPr="00294ABB" w:rsidRDefault="00F32CA1" w:rsidP="00EF3743">
      <w:pPr>
        <w:pStyle w:val="Default"/>
        <w:jc w:val="both"/>
        <w:rPr>
          <w:sz w:val="20"/>
          <w:szCs w:val="20"/>
          <w:bdr w:val="none" w:sz="0" w:space="0" w:color="auto" w:frame="1"/>
          <w:lang w:val="ca-ES"/>
        </w:rPr>
      </w:pPr>
    </w:p>
    <w:p w14:paraId="1E2A8101" w14:textId="7F600F90" w:rsidR="473F0BC5" w:rsidRPr="00294ABB" w:rsidRDefault="00983DD5" w:rsidP="00294ABB">
      <w:pPr>
        <w:pStyle w:val="NormalWeb"/>
        <w:shd w:val="clear" w:color="auto" w:fill="FFFFFF" w:themeFill="background1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Les </w:t>
      </w:r>
      <w:proofErr w:type="spellStart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activitats</w:t>
      </w:r>
      <w:proofErr w:type="spellEnd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que no </w:t>
      </w:r>
      <w:proofErr w:type="spellStart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constin</w:t>
      </w:r>
      <w:proofErr w:type="spellEnd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en </w:t>
      </w:r>
      <w:proofErr w:type="spellStart"/>
      <w:r w:rsidR="74586DF5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aquest</w:t>
      </w:r>
      <w:proofErr w:type="spellEnd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certificat</w:t>
      </w:r>
      <w:proofErr w:type="spellEnd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s’entendrà</w:t>
      </w:r>
      <w:proofErr w:type="spellEnd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que </w:t>
      </w:r>
      <w:proofErr w:type="spellStart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tenen</w:t>
      </w:r>
      <w:proofErr w:type="spellEnd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un </w:t>
      </w:r>
      <w:proofErr w:type="spellStart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cost</w:t>
      </w:r>
      <w:proofErr w:type="spellEnd"/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igual a 0 €.</w:t>
      </w:r>
    </w:p>
    <w:p w14:paraId="3B6AD24A" w14:textId="77777777" w:rsidR="003B3F27" w:rsidRDefault="003B3F27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I, perquè així consti,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expedeixo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 aquest certificat </w:t>
      </w:r>
      <w:r w:rsidR="00E7147E"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a data de la signatura electrònica</w:t>
      </w: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.</w:t>
      </w:r>
    </w:p>
    <w:p w14:paraId="386EE17F" w14:textId="77777777" w:rsidR="00294ABB" w:rsidRPr="00294ABB" w:rsidRDefault="00294ABB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60061E4C" w14:textId="77777777" w:rsidR="003B3F27" w:rsidRPr="00294ABB" w:rsidRDefault="003B3F27" w:rsidP="00EF374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</w:p>
    <w:p w14:paraId="2F66DB8F" w14:textId="77777777" w:rsidR="003B3F27" w:rsidRPr="00294ABB" w:rsidRDefault="00827A6F" w:rsidP="002317A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Certifico,</w:t>
      </w:r>
    </w:p>
    <w:p w14:paraId="23DB33CF" w14:textId="0D03C204" w:rsidR="473F0BC5" w:rsidRPr="00294ABB" w:rsidRDefault="002317AF" w:rsidP="00294AB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 xml:space="preserve">El/la </w:t>
      </w:r>
      <w:r w:rsidR="0093697E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Alcalde/essa</w:t>
      </w:r>
    </w:p>
    <w:p w14:paraId="1D5F5FF4" w14:textId="77777777" w:rsidR="00C7623E" w:rsidRPr="00294ABB" w:rsidRDefault="00C7623E" w:rsidP="004722C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</w:pPr>
      <w:r w:rsidRPr="00294AB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ca-ES"/>
        </w:rPr>
        <w:t>(signatura)</w:t>
      </w:r>
    </w:p>
    <w:sectPr w:rsidR="00C7623E" w:rsidRPr="00294ABB" w:rsidSect="0039246E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5CFEB" w14:textId="77777777" w:rsidR="008C51EE" w:rsidRDefault="008C51EE" w:rsidP="00CC284D">
      <w:pPr>
        <w:spacing w:after="0" w:line="240" w:lineRule="auto"/>
      </w:pPr>
      <w:r>
        <w:separator/>
      </w:r>
    </w:p>
  </w:endnote>
  <w:endnote w:type="continuationSeparator" w:id="0">
    <w:p w14:paraId="234C9A14" w14:textId="77777777" w:rsidR="008C51EE" w:rsidRDefault="008C51EE" w:rsidP="00CC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15667" w14:textId="77777777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C/ d’Hermenegild </w:t>
    </w:r>
    <w:proofErr w:type="spellStart"/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Clascar</w:t>
    </w:r>
    <w:proofErr w:type="spellEnd"/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, 1-3  •  08720  Vilafranca del Penedès  •  NIF: P-5800013-D</w:t>
    </w:r>
  </w:p>
  <w:p w14:paraId="59ECD0A5" w14:textId="23787F44" w:rsidR="003B3F27" w:rsidRPr="008543DC" w:rsidRDefault="003B3F27" w:rsidP="008543DC">
    <w:pPr>
      <w:pStyle w:val="Subttulo"/>
      <w:rPr>
        <w:rStyle w:val="nfasissutil"/>
        <w:rFonts w:ascii="Arial" w:hAnsi="Arial" w:cs="Arial"/>
        <w:i w:val="0"/>
        <w:iCs w:val="0"/>
        <w:sz w:val="22"/>
        <w:szCs w:val="22"/>
      </w:rPr>
    </w:pP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Servei de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Tel. 93 890 00 00 ext. 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231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• www.ccapenedes.cat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/cultura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 xml:space="preserve">  • </w:t>
    </w:r>
    <w:r w:rsidR="00E41B88">
      <w:rPr>
        <w:rStyle w:val="nfasissutil"/>
        <w:rFonts w:ascii="Arial" w:hAnsi="Arial" w:cs="Arial"/>
        <w:i w:val="0"/>
        <w:iCs w:val="0"/>
        <w:sz w:val="22"/>
        <w:szCs w:val="22"/>
      </w:rPr>
      <w:t>penedescultura</w:t>
    </w:r>
    <w:r w:rsidRPr="008543DC">
      <w:rPr>
        <w:rStyle w:val="nfasissutil"/>
        <w:rFonts w:ascii="Arial" w:hAnsi="Arial" w:cs="Arial"/>
        <w:i w:val="0"/>
        <w:iCs w:val="0"/>
        <w:sz w:val="22"/>
        <w:szCs w:val="22"/>
      </w:rPr>
      <w:t>@ccapenedes.ca</w:t>
    </w:r>
    <w:r w:rsidR="008543DC" w:rsidRPr="008543DC">
      <w:rPr>
        <w:rStyle w:val="nfasissutil"/>
        <w:rFonts w:ascii="Arial" w:hAnsi="Arial" w:cs="Arial"/>
        <w:i w:val="0"/>
        <w:iCs w:val="0"/>
        <w:sz w:val="22"/>
        <w:szCs w:val="22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08D8F" w14:textId="77777777" w:rsidR="008C51EE" w:rsidRDefault="008C51EE" w:rsidP="00CC284D">
      <w:pPr>
        <w:spacing w:after="0" w:line="240" w:lineRule="auto"/>
      </w:pPr>
      <w:r>
        <w:separator/>
      </w:r>
    </w:p>
  </w:footnote>
  <w:footnote w:type="continuationSeparator" w:id="0">
    <w:p w14:paraId="35D5C3B7" w14:textId="77777777" w:rsidR="008C51EE" w:rsidRDefault="008C51EE" w:rsidP="00CC2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A080" w14:textId="77777777" w:rsidR="003B3F27" w:rsidRPr="00E06793" w:rsidRDefault="0014060D" w:rsidP="00E06793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2928F7" wp14:editId="60AE4326">
          <wp:simplePos x="0" y="0"/>
          <wp:positionH relativeFrom="margin">
            <wp:align>center</wp:align>
          </wp:positionH>
          <wp:positionV relativeFrom="topMargin">
            <wp:posOffset>200025</wp:posOffset>
          </wp:positionV>
          <wp:extent cx="1245235" cy="847725"/>
          <wp:effectExtent l="0" t="0" r="0" b="9525"/>
          <wp:wrapThrough wrapText="bothSides">
            <wp:wrapPolygon edited="0">
              <wp:start x="0" y="0"/>
              <wp:lineTo x="0" y="21357"/>
              <wp:lineTo x="21148" y="21357"/>
              <wp:lineTo x="21148" y="0"/>
              <wp:lineTo x="0" y="0"/>
            </wp:wrapPolygon>
          </wp:wrapThrough>
          <wp:docPr id="14525574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660109"/>
    <w:multiLevelType w:val="hybridMultilevel"/>
    <w:tmpl w:val="8856D5F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17B24"/>
    <w:multiLevelType w:val="hybridMultilevel"/>
    <w:tmpl w:val="2766C6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2164A6"/>
    <w:multiLevelType w:val="hybridMultilevel"/>
    <w:tmpl w:val="19448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932045">
    <w:abstractNumId w:val="10"/>
  </w:num>
  <w:num w:numId="2" w16cid:durableId="456683733">
    <w:abstractNumId w:val="11"/>
  </w:num>
  <w:num w:numId="3" w16cid:durableId="859048475">
    <w:abstractNumId w:val="0"/>
  </w:num>
  <w:num w:numId="4" w16cid:durableId="512233493">
    <w:abstractNumId w:val="1"/>
  </w:num>
  <w:num w:numId="5" w16cid:durableId="411052252">
    <w:abstractNumId w:val="2"/>
  </w:num>
  <w:num w:numId="6" w16cid:durableId="440953149">
    <w:abstractNumId w:val="3"/>
  </w:num>
  <w:num w:numId="7" w16cid:durableId="1297182786">
    <w:abstractNumId w:val="4"/>
  </w:num>
  <w:num w:numId="8" w16cid:durableId="300428606">
    <w:abstractNumId w:val="5"/>
  </w:num>
  <w:num w:numId="9" w16cid:durableId="934896409">
    <w:abstractNumId w:val="6"/>
  </w:num>
  <w:num w:numId="10" w16cid:durableId="534660507">
    <w:abstractNumId w:val="7"/>
  </w:num>
  <w:num w:numId="11" w16cid:durableId="1990985405">
    <w:abstractNumId w:val="8"/>
  </w:num>
  <w:num w:numId="12" w16cid:durableId="868492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1D"/>
    <w:rsid w:val="000009C2"/>
    <w:rsid w:val="00025C63"/>
    <w:rsid w:val="00027870"/>
    <w:rsid w:val="00043F0C"/>
    <w:rsid w:val="00045068"/>
    <w:rsid w:val="00057708"/>
    <w:rsid w:val="00064E7F"/>
    <w:rsid w:val="00076BDC"/>
    <w:rsid w:val="000D3CF3"/>
    <w:rsid w:val="000D7F09"/>
    <w:rsid w:val="000F5451"/>
    <w:rsid w:val="0013039F"/>
    <w:rsid w:val="0014060D"/>
    <w:rsid w:val="00182154"/>
    <w:rsid w:val="00182269"/>
    <w:rsid w:val="00205D73"/>
    <w:rsid w:val="00225502"/>
    <w:rsid w:val="0022591D"/>
    <w:rsid w:val="00226CFE"/>
    <w:rsid w:val="002317AF"/>
    <w:rsid w:val="002445E4"/>
    <w:rsid w:val="00253244"/>
    <w:rsid w:val="00283250"/>
    <w:rsid w:val="00286963"/>
    <w:rsid w:val="00294ABB"/>
    <w:rsid w:val="002A370A"/>
    <w:rsid w:val="002C34A0"/>
    <w:rsid w:val="002E1286"/>
    <w:rsid w:val="002F0DD3"/>
    <w:rsid w:val="002F43CD"/>
    <w:rsid w:val="0032006A"/>
    <w:rsid w:val="003222A2"/>
    <w:rsid w:val="00335B98"/>
    <w:rsid w:val="00362629"/>
    <w:rsid w:val="00391CDF"/>
    <w:rsid w:val="0039246E"/>
    <w:rsid w:val="003B3F27"/>
    <w:rsid w:val="003B5DF2"/>
    <w:rsid w:val="003C1D6E"/>
    <w:rsid w:val="003C5F43"/>
    <w:rsid w:val="003F77E7"/>
    <w:rsid w:val="004308F0"/>
    <w:rsid w:val="004722C5"/>
    <w:rsid w:val="00490A63"/>
    <w:rsid w:val="004B4A66"/>
    <w:rsid w:val="004F6809"/>
    <w:rsid w:val="00504AB8"/>
    <w:rsid w:val="005315C1"/>
    <w:rsid w:val="00536B42"/>
    <w:rsid w:val="005420C5"/>
    <w:rsid w:val="00577816"/>
    <w:rsid w:val="005838E8"/>
    <w:rsid w:val="005A16BC"/>
    <w:rsid w:val="005B506F"/>
    <w:rsid w:val="005C24C8"/>
    <w:rsid w:val="00602C94"/>
    <w:rsid w:val="0061598E"/>
    <w:rsid w:val="0063655E"/>
    <w:rsid w:val="0064388C"/>
    <w:rsid w:val="00660B60"/>
    <w:rsid w:val="00666606"/>
    <w:rsid w:val="006700B5"/>
    <w:rsid w:val="006749E4"/>
    <w:rsid w:val="006A3E90"/>
    <w:rsid w:val="006D6171"/>
    <w:rsid w:val="006D742C"/>
    <w:rsid w:val="006E2E5F"/>
    <w:rsid w:val="00712CC5"/>
    <w:rsid w:val="0073638C"/>
    <w:rsid w:val="00754A2C"/>
    <w:rsid w:val="00780B78"/>
    <w:rsid w:val="008148E7"/>
    <w:rsid w:val="008211F2"/>
    <w:rsid w:val="0082179A"/>
    <w:rsid w:val="00827A6F"/>
    <w:rsid w:val="008543DC"/>
    <w:rsid w:val="008564E0"/>
    <w:rsid w:val="008B18A4"/>
    <w:rsid w:val="008C51EE"/>
    <w:rsid w:val="008D331F"/>
    <w:rsid w:val="008F4DC1"/>
    <w:rsid w:val="008F548E"/>
    <w:rsid w:val="00906339"/>
    <w:rsid w:val="00921A81"/>
    <w:rsid w:val="00922509"/>
    <w:rsid w:val="009237FA"/>
    <w:rsid w:val="0093697E"/>
    <w:rsid w:val="00942139"/>
    <w:rsid w:val="00973202"/>
    <w:rsid w:val="00983DD5"/>
    <w:rsid w:val="00984D19"/>
    <w:rsid w:val="00996FEF"/>
    <w:rsid w:val="009A2F76"/>
    <w:rsid w:val="009E6A2D"/>
    <w:rsid w:val="00A157DD"/>
    <w:rsid w:val="00A802E9"/>
    <w:rsid w:val="00AE1148"/>
    <w:rsid w:val="00AF04D4"/>
    <w:rsid w:val="00AF0BE9"/>
    <w:rsid w:val="00B41590"/>
    <w:rsid w:val="00B46A2A"/>
    <w:rsid w:val="00B56AF8"/>
    <w:rsid w:val="00B62029"/>
    <w:rsid w:val="00B63924"/>
    <w:rsid w:val="00B81E9D"/>
    <w:rsid w:val="00C05324"/>
    <w:rsid w:val="00C27414"/>
    <w:rsid w:val="00C35801"/>
    <w:rsid w:val="00C37674"/>
    <w:rsid w:val="00C45ACC"/>
    <w:rsid w:val="00C7623E"/>
    <w:rsid w:val="00C917C8"/>
    <w:rsid w:val="00CA1980"/>
    <w:rsid w:val="00CB34E5"/>
    <w:rsid w:val="00CC284D"/>
    <w:rsid w:val="00CD169C"/>
    <w:rsid w:val="00CF0C41"/>
    <w:rsid w:val="00D00C87"/>
    <w:rsid w:val="00D27FCF"/>
    <w:rsid w:val="00D333A3"/>
    <w:rsid w:val="00D3687B"/>
    <w:rsid w:val="00D4661F"/>
    <w:rsid w:val="00D66189"/>
    <w:rsid w:val="00D83610"/>
    <w:rsid w:val="00D9742B"/>
    <w:rsid w:val="00DA2E08"/>
    <w:rsid w:val="00DD59EA"/>
    <w:rsid w:val="00DD6ED9"/>
    <w:rsid w:val="00DE5508"/>
    <w:rsid w:val="00E06793"/>
    <w:rsid w:val="00E40167"/>
    <w:rsid w:val="00E41B88"/>
    <w:rsid w:val="00E52456"/>
    <w:rsid w:val="00E5403D"/>
    <w:rsid w:val="00E7147E"/>
    <w:rsid w:val="00E7245E"/>
    <w:rsid w:val="00E72526"/>
    <w:rsid w:val="00EA2562"/>
    <w:rsid w:val="00EB1851"/>
    <w:rsid w:val="00EC18E7"/>
    <w:rsid w:val="00EC6985"/>
    <w:rsid w:val="00EF3743"/>
    <w:rsid w:val="00F12E97"/>
    <w:rsid w:val="00F156A4"/>
    <w:rsid w:val="00F17C7B"/>
    <w:rsid w:val="00F2144F"/>
    <w:rsid w:val="00F27CF0"/>
    <w:rsid w:val="00F32CA1"/>
    <w:rsid w:val="00F672FB"/>
    <w:rsid w:val="00F73440"/>
    <w:rsid w:val="00FB495C"/>
    <w:rsid w:val="00FE7530"/>
    <w:rsid w:val="0D05DAB7"/>
    <w:rsid w:val="15AAA802"/>
    <w:rsid w:val="1FEF59D4"/>
    <w:rsid w:val="473F0BC5"/>
    <w:rsid w:val="7458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2185B3"/>
  <w15:docId w15:val="{D6E1BE42-99A2-4F20-8E92-19DB63F3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C94"/>
    <w:pPr>
      <w:spacing w:after="200" w:line="276" w:lineRule="auto"/>
    </w:pPr>
    <w:rPr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22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91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C284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C2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C284D"/>
    <w:rPr>
      <w:rFonts w:cs="Times New Roman"/>
    </w:rPr>
  </w:style>
  <w:style w:type="paragraph" w:styleId="Prrafodelista">
    <w:name w:val="List Paragraph"/>
    <w:basedOn w:val="Normal"/>
    <w:uiPriority w:val="99"/>
    <w:qFormat/>
    <w:rsid w:val="00CC284D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226CF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722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object">
    <w:name w:val="object"/>
    <w:basedOn w:val="Fuentedeprrafopredeter"/>
    <w:uiPriority w:val="99"/>
    <w:rsid w:val="00F12E97"/>
    <w:rPr>
      <w:rFonts w:cs="Times New Roman"/>
    </w:rPr>
  </w:style>
  <w:style w:type="paragraph" w:customStyle="1" w:styleId="Default">
    <w:name w:val="Default"/>
    <w:uiPriority w:val="99"/>
    <w:rsid w:val="000450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locked/>
    <w:rsid w:val="008543D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543DC"/>
    <w:rPr>
      <w:rFonts w:asciiTheme="majorHAnsi" w:eastAsiaTheme="majorEastAsia" w:hAnsiTheme="majorHAnsi" w:cstheme="majorBidi"/>
      <w:sz w:val="24"/>
      <w:szCs w:val="24"/>
      <w:lang w:val="ca-ES" w:eastAsia="en-US"/>
    </w:rPr>
  </w:style>
  <w:style w:type="character" w:styleId="nfasissutil">
    <w:name w:val="Subtle Emphasis"/>
    <w:basedOn w:val="Fuentedeprrafopredeter"/>
    <w:uiPriority w:val="19"/>
    <w:qFormat/>
    <w:rsid w:val="008543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10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ccapenedes.cat/el-consell/imatge-corporativa-1/emblema-en-color/logov_color_ccap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7e4979-5b9f-4433-afd8-1bbe8dc36b21">
      <Terms xmlns="http://schemas.microsoft.com/office/infopath/2007/PartnerControls"/>
    </lcf76f155ced4ddcb4097134ff3c332f>
    <TaxCatchAll xmlns="9706444d-1afe-409d-852c-4d83d510c5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AD3CE95B3684AB7EEB5EE79F1870A" ma:contentTypeVersion="13" ma:contentTypeDescription="Crea un document nou" ma:contentTypeScope="" ma:versionID="ce5c727cb53661b75670a6bd69fe7b78">
  <xsd:schema xmlns:xsd="http://www.w3.org/2001/XMLSchema" xmlns:xs="http://www.w3.org/2001/XMLSchema" xmlns:p="http://schemas.microsoft.com/office/2006/metadata/properties" xmlns:ns2="2a7e4979-5b9f-4433-afd8-1bbe8dc36b21" xmlns:ns3="9706444d-1afe-409d-852c-4d83d510c526" targetNamespace="http://schemas.microsoft.com/office/2006/metadata/properties" ma:root="true" ma:fieldsID="21586f1916bccf9116466eaf1b842df7" ns2:_="" ns3:_="">
    <xsd:import namespace="2a7e4979-5b9f-4433-afd8-1bbe8dc36b21"/>
    <xsd:import namespace="9706444d-1afe-409d-852c-4d83d510c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e4979-5b9f-4433-afd8-1bbe8dc36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22bf62f-fef5-4d04-be38-67425e5f8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444d-1afe-409d-852c-4d83d510c5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078c6b-06bb-46a8-aef1-61107cb7a087}" ma:internalName="TaxCatchAll" ma:showField="CatchAllData" ma:web="9706444d-1afe-409d-852c-4d83d510c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1D815-2E38-4720-97CA-781A37CFB394}">
  <ds:schemaRefs>
    <ds:schemaRef ds:uri="http://schemas.microsoft.com/office/2006/metadata/properties"/>
    <ds:schemaRef ds:uri="http://schemas.microsoft.com/office/infopath/2007/PartnerControls"/>
    <ds:schemaRef ds:uri="2a7e4979-5b9f-4433-afd8-1bbe8dc36b21"/>
    <ds:schemaRef ds:uri="9706444d-1afe-409d-852c-4d83d510c526"/>
  </ds:schemaRefs>
</ds:datastoreItem>
</file>

<file path=customXml/itemProps2.xml><?xml version="1.0" encoding="utf-8"?>
<ds:datastoreItem xmlns:ds="http://schemas.openxmlformats.org/officeDocument/2006/customXml" ds:itemID="{165C5C0B-0739-4D5E-9630-834E995655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C4FA31-31E5-40B2-93AD-AA2356481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e4979-5b9f-4433-afd8-1bbe8dc36b21"/>
    <ds:schemaRef ds:uri="9706444d-1afe-409d-852c-4d83d510c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1056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alcaldessa / Benvolgut alcalde,</dc:title>
  <dc:subject/>
  <dc:creator>Montserrat Domènech</dc:creator>
  <cp:keywords/>
  <dc:description/>
  <cp:lastModifiedBy>Nuria Luna Lázaro</cp:lastModifiedBy>
  <cp:revision>2</cp:revision>
  <dcterms:created xsi:type="dcterms:W3CDTF">2025-07-23T07:44:00Z</dcterms:created>
  <dcterms:modified xsi:type="dcterms:W3CDTF">2025-07-23T07:44:00Z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0x010100930AD3CE95B3684AB7EEB5EE79F1870A</vt:lpwstr>
  </property>
  <property fmtid="{D5CDD505-2E9C-101B-9397-08002B2CF9AE}" pid="3" name="MediaServiceImageTags">
    <vt:lpwstr/>
  </property>
</Properties>
</file>